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5287ED" w14:textId="77777777" w:rsidR="00B110CB" w:rsidRDefault="00B110CB" w:rsidP="00B110C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Times New Roman" w:hAnsi="Arial" w:cs="Arial"/>
          <w:b/>
          <w:bCs/>
          <w:caps/>
          <w:color w:val="000000"/>
          <w:lang w:eastAsia="pt-BR"/>
        </w:rPr>
      </w:pPr>
    </w:p>
    <w:p w14:paraId="07435FAD" w14:textId="77777777" w:rsidR="00B110CB" w:rsidRDefault="00B110CB" w:rsidP="00B110C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Times New Roman" w:hAnsi="Arial" w:cs="Arial"/>
          <w:b/>
          <w:bCs/>
          <w:caps/>
          <w:color w:val="000000"/>
          <w:lang w:eastAsia="pt-BR"/>
        </w:rPr>
      </w:pPr>
      <w:bookmarkStart w:id="0" w:name="_GoBack"/>
    </w:p>
    <w:p w14:paraId="3EBA2619" w14:textId="77777777" w:rsidR="00B110CB" w:rsidRPr="00C8661B" w:rsidRDefault="00B110CB" w:rsidP="00B110CB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aps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000000"/>
          <w:sz w:val="20"/>
          <w:szCs w:val="20"/>
          <w:lang w:eastAsia="pt-BR"/>
        </w:rPr>
        <w:t>ANEXO VI</w:t>
      </w:r>
    </w:p>
    <w:p w14:paraId="0654540B" w14:textId="77777777" w:rsidR="00B110CB" w:rsidRPr="00C8661B" w:rsidRDefault="00B110CB" w:rsidP="00B110CB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aps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b/>
          <w:bCs/>
          <w:caps/>
          <w:color w:val="000000"/>
          <w:sz w:val="20"/>
          <w:szCs w:val="20"/>
          <w:lang w:eastAsia="pt-BR"/>
        </w:rPr>
        <w:t>DECLARAÇÃO DE REPRESENTAÇÃO DE GRUPO OU COLETIVO</w:t>
      </w:r>
    </w:p>
    <w:p w14:paraId="6C28DDFE" w14:textId="77777777" w:rsidR="00B110CB" w:rsidRPr="00C8661B" w:rsidRDefault="00B110CB" w:rsidP="00B110CB">
      <w:pPr>
        <w:pBdr>
          <w:bottom w:val="single" w:sz="4" w:space="1" w:color="auto"/>
        </w:pBd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pt-BR"/>
        </w:rPr>
        <w:t xml:space="preserve">OBS.: Essa declaração deve ser preenchida </w:t>
      </w:r>
      <w:r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pt-BR"/>
        </w:rPr>
        <w:t>SOMENTE por proponentes que irão representar</w:t>
      </w:r>
      <w:r w:rsidRPr="00C8661B"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pt-BR"/>
        </w:rPr>
        <w:t xml:space="preserve"> um grupo ou coletivo sem personalidade jurídica, ou seja, sem CNPJ.</w:t>
      </w:r>
    </w:p>
    <w:p w14:paraId="76D95BB8" w14:textId="77777777" w:rsidR="00B110CB" w:rsidRDefault="00B110CB" w:rsidP="00B110C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</w:pPr>
    </w:p>
    <w:p w14:paraId="0BA0AB31" w14:textId="77777777" w:rsidR="00B110CB" w:rsidRPr="00C8661B" w:rsidRDefault="00B110CB" w:rsidP="00B110C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GRUPO ARTÍSTICO:</w:t>
      </w:r>
      <w:r w:rsidRPr="00C8661B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 ____________________________________________________</w:t>
      </w:r>
    </w:p>
    <w:p w14:paraId="2DD42854" w14:textId="77777777" w:rsidR="00B110CB" w:rsidRDefault="00B110CB" w:rsidP="00B110C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</w:pPr>
    </w:p>
    <w:p w14:paraId="3F1BFAD4" w14:textId="77777777" w:rsidR="00B110CB" w:rsidRPr="00C8661B" w:rsidRDefault="00B110CB" w:rsidP="00B110C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NOME DO REPRESENTANTE INTEGRANTE DO GRUPO OU COLETIVO ARTÍSTICO:</w:t>
      </w:r>
    </w:p>
    <w:p w14:paraId="2F726877" w14:textId="77777777" w:rsidR="00B110CB" w:rsidRPr="00C8661B" w:rsidRDefault="00B110CB" w:rsidP="00B110C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_____________________________________________________________________</w:t>
      </w:r>
    </w:p>
    <w:p w14:paraId="531E61B7" w14:textId="77777777" w:rsidR="00B110CB" w:rsidRPr="00C8661B" w:rsidRDefault="00B110CB" w:rsidP="00B110C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DADOS PESSOAIS DO REPRESENTANTE: [IDENTIDADE, CPF, E-MAIL E TELEFONE]</w:t>
      </w:r>
    </w:p>
    <w:p w14:paraId="4F978411" w14:textId="77777777" w:rsidR="00B110CB" w:rsidRDefault="00B110CB" w:rsidP="00B110C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______________________________________________________________________</w:t>
      </w:r>
    </w:p>
    <w:p w14:paraId="02B2712C" w14:textId="77777777" w:rsidR="00B110CB" w:rsidRPr="00C8661B" w:rsidRDefault="00B110CB" w:rsidP="00B110C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14:paraId="12AC552B" w14:textId="77777777" w:rsidR="00B110CB" w:rsidRPr="00C8661B" w:rsidRDefault="00B110CB" w:rsidP="00B110C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Os declarantes abaixo-assinados, integrantes do grupo artístico </w:t>
      </w:r>
      <w:r w:rsidRPr="00C8661B">
        <w:rPr>
          <w:rFonts w:ascii="Arial" w:eastAsia="Times New Roman" w:hAnsi="Arial" w:cs="Arial"/>
          <w:color w:val="FF0000"/>
          <w:sz w:val="20"/>
          <w:szCs w:val="20"/>
          <w:lang w:eastAsia="pt-BR"/>
        </w:rPr>
        <w:t>[NOME DO GRUPO OU COLETIVO]</w:t>
      </w:r>
      <w:r w:rsidRPr="00C8661B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14:paraId="784BFE3B" w14:textId="77777777" w:rsidR="00B110CB" w:rsidRPr="00C8661B" w:rsidRDefault="00B110CB" w:rsidP="00B110C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4"/>
        <w:gridCol w:w="2936"/>
        <w:gridCol w:w="2410"/>
      </w:tblGrid>
      <w:tr w:rsidR="00B110CB" w:rsidRPr="00C8661B" w14:paraId="5105309D" w14:textId="77777777" w:rsidTr="002111F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50357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DD548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DADOS PESSOAIS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BF93C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ASSINATURAS</w:t>
            </w:r>
          </w:p>
        </w:tc>
      </w:tr>
      <w:tr w:rsidR="00B110CB" w:rsidRPr="00C8661B" w14:paraId="6662D0C4" w14:textId="77777777" w:rsidTr="002111F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6CB41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05CC0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2E6F4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B110CB" w:rsidRPr="00C8661B" w14:paraId="24FFA66C" w14:textId="77777777" w:rsidTr="002111F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FDCE5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A3A65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F229C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B110CB" w:rsidRPr="00C8661B" w14:paraId="73C653D6" w14:textId="77777777" w:rsidTr="002111F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03859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EBA99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95A9E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B110CB" w:rsidRPr="00C8661B" w14:paraId="03A1A663" w14:textId="77777777" w:rsidTr="002111F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B1CED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15E07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119A6" w14:textId="77777777" w:rsidR="00B110CB" w:rsidRPr="00C8661B" w:rsidRDefault="00B110CB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8661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</w:tbl>
    <w:p w14:paraId="6B78D677" w14:textId="77777777" w:rsidR="00B110CB" w:rsidRPr="00C8661B" w:rsidRDefault="00B110CB" w:rsidP="00B110CB">
      <w:pPr>
        <w:spacing w:before="120" w:after="120" w:line="240" w:lineRule="auto"/>
        <w:ind w:left="120" w:right="120"/>
        <w:jc w:val="center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color w:val="000000"/>
          <w:sz w:val="20"/>
          <w:szCs w:val="20"/>
          <w:lang w:eastAsia="pt-BR"/>
        </w:rPr>
        <w:br/>
        <w:t> </w:t>
      </w:r>
    </w:p>
    <w:p w14:paraId="15C87D68" w14:textId="77777777" w:rsidR="00B110CB" w:rsidRPr="00C8661B" w:rsidRDefault="00B110CB" w:rsidP="00B110CB">
      <w:pPr>
        <w:spacing w:before="120" w:after="120" w:line="240" w:lineRule="auto"/>
        <w:ind w:left="120" w:right="120"/>
        <w:jc w:val="center"/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pt-BR"/>
        </w:rPr>
      </w:pPr>
      <w:r w:rsidRPr="00C8661B"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pt-BR"/>
        </w:rPr>
        <w:t>[LOCAL]</w:t>
      </w:r>
    </w:p>
    <w:p w14:paraId="477FC118" w14:textId="77777777" w:rsidR="00B110CB" w:rsidRPr="00C8661B" w:rsidRDefault="00B110CB" w:rsidP="00B110CB">
      <w:pPr>
        <w:spacing w:before="120" w:after="120" w:line="240" w:lineRule="auto"/>
        <w:ind w:left="120" w:right="120"/>
        <w:jc w:val="center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C8661B"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pt-BR"/>
        </w:rPr>
        <w:t>[DATA]</w:t>
      </w:r>
    </w:p>
    <w:bookmarkEnd w:id="0"/>
    <w:p w14:paraId="3F91AC7C" w14:textId="105B4F0A" w:rsidR="00A144C0" w:rsidRPr="00B110CB" w:rsidRDefault="00B110CB" w:rsidP="00B110CB">
      <w:pPr>
        <w:spacing w:before="100" w:beforeAutospacing="1" w:after="100" w:afterAutospacing="1" w:line="240" w:lineRule="auto"/>
      </w:pPr>
      <w:r w:rsidRPr="00C8661B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sectPr w:rsidR="00A144C0" w:rsidRPr="00B110CB" w:rsidSect="00482DB6">
      <w:headerReference w:type="default" r:id="rId8"/>
      <w:footerReference w:type="default" r:id="rId9"/>
      <w:pgSz w:w="11906" w:h="16838"/>
      <w:pgMar w:top="-2268" w:right="1133" w:bottom="1417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BD3A5B" w14:textId="77777777" w:rsidR="007A5493" w:rsidRDefault="007A5493" w:rsidP="006C1D8D">
      <w:pPr>
        <w:spacing w:after="0" w:line="240" w:lineRule="auto"/>
      </w:pPr>
      <w:r>
        <w:separator/>
      </w:r>
    </w:p>
  </w:endnote>
  <w:endnote w:type="continuationSeparator" w:id="0">
    <w:p w14:paraId="7518D727" w14:textId="77777777" w:rsidR="007A5493" w:rsidRDefault="007A5493" w:rsidP="006C1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F84ED7" w14:textId="0422E1EB" w:rsidR="000278C8" w:rsidRDefault="000278C8">
    <w:pPr>
      <w:pStyle w:val="Rodap"/>
    </w:pPr>
    <w:r>
      <w:rPr>
        <w:noProof/>
        <w:color w:val="FF0000"/>
        <w:lang w:eastAsia="pt-BR"/>
      </w:rPr>
      <w:drawing>
        <wp:anchor distT="0" distB="0" distL="114300" distR="114300" simplePos="0" relativeHeight="251662336" behindDoc="1" locked="0" layoutInCell="1" allowOverlap="1" wp14:anchorId="4941B269" wp14:editId="1FCB7A5E">
          <wp:simplePos x="0" y="0"/>
          <wp:positionH relativeFrom="margin">
            <wp:align>right</wp:align>
          </wp:positionH>
          <wp:positionV relativeFrom="paragraph">
            <wp:posOffset>-506185</wp:posOffset>
          </wp:positionV>
          <wp:extent cx="1670957" cy="399577"/>
          <wp:effectExtent l="0" t="0" r="0" b="635"/>
          <wp:wrapNone/>
          <wp:docPr id="65884568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0957" cy="3995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46CB76" w14:textId="77777777" w:rsidR="007A5493" w:rsidRDefault="007A5493" w:rsidP="006C1D8D">
      <w:pPr>
        <w:spacing w:after="0" w:line="240" w:lineRule="auto"/>
      </w:pPr>
      <w:r>
        <w:separator/>
      </w:r>
    </w:p>
  </w:footnote>
  <w:footnote w:type="continuationSeparator" w:id="0">
    <w:p w14:paraId="7672F36D" w14:textId="77777777" w:rsidR="007A5493" w:rsidRDefault="007A5493" w:rsidP="006C1D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63C7C7" w14:textId="20C02C4F" w:rsidR="00B17793" w:rsidRPr="00510E87" w:rsidRDefault="00B17793" w:rsidP="00B17793">
    <w:pPr>
      <w:pStyle w:val="Cabealho"/>
      <w:tabs>
        <w:tab w:val="clear" w:pos="4252"/>
        <w:tab w:val="left" w:pos="4250"/>
        <w:tab w:val="center" w:pos="5244"/>
      </w:tabs>
      <w:jc w:val="center"/>
    </w:pPr>
    <w:bookmarkStart w:id="1" w:name="_Hlk27114426"/>
    <w:bookmarkStart w:id="2" w:name="_Hlk27114427"/>
    <w:r>
      <w:rPr>
        <w:noProof/>
      </w:rPr>
      <w:drawing>
        <wp:anchor distT="0" distB="0" distL="114300" distR="114300" simplePos="0" relativeHeight="251665408" behindDoc="0" locked="0" layoutInCell="1" allowOverlap="1" wp14:anchorId="2A43ED2A" wp14:editId="438FAE90">
          <wp:simplePos x="0" y="0"/>
          <wp:positionH relativeFrom="margin">
            <wp:align>right</wp:align>
          </wp:positionH>
          <wp:positionV relativeFrom="paragraph">
            <wp:posOffset>107633</wp:posOffset>
          </wp:positionV>
          <wp:extent cx="878774" cy="1002942"/>
          <wp:effectExtent l="0" t="0" r="0" b="6985"/>
          <wp:wrapNone/>
          <wp:docPr id="603184150" name="Imagem 2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3184150" name="Imagem 2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8774" cy="10029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F407EA" w14:textId="5C28B54D" w:rsidR="00B17793" w:rsidRDefault="00B17793" w:rsidP="00B17793">
    <w:pPr>
      <w:pStyle w:val="Cabealho"/>
      <w:tabs>
        <w:tab w:val="clear" w:pos="4252"/>
        <w:tab w:val="left" w:pos="4250"/>
        <w:tab w:val="center" w:pos="5244"/>
      </w:tabs>
      <w:jc w:val="center"/>
      <w:rPr>
        <w:sz w:val="14"/>
      </w:rPr>
    </w:pPr>
    <w:r>
      <w:rPr>
        <w:noProof/>
      </w:rPr>
      <w:drawing>
        <wp:anchor distT="0" distB="0" distL="114300" distR="114300" simplePos="0" relativeHeight="251664384" behindDoc="0" locked="0" layoutInCell="0" allowOverlap="1" wp14:anchorId="7118F385" wp14:editId="4365CB2E">
          <wp:simplePos x="0" y="0"/>
          <wp:positionH relativeFrom="margin">
            <wp:align>left</wp:align>
          </wp:positionH>
          <wp:positionV relativeFrom="paragraph">
            <wp:posOffset>94933</wp:posOffset>
          </wp:positionV>
          <wp:extent cx="678180" cy="869950"/>
          <wp:effectExtent l="0" t="0" r="7620" b="6350"/>
          <wp:wrapNone/>
          <wp:docPr id="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818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52BD813" w14:textId="6E0D2A97" w:rsidR="00B17793" w:rsidRDefault="00B17793" w:rsidP="00B17793">
    <w:pPr>
      <w:pStyle w:val="Cabealho"/>
      <w:tabs>
        <w:tab w:val="clear" w:pos="4252"/>
        <w:tab w:val="left" w:pos="4250"/>
        <w:tab w:val="center" w:pos="5244"/>
      </w:tabs>
      <w:jc w:val="center"/>
      <w:rPr>
        <w:sz w:val="14"/>
      </w:rPr>
    </w:pPr>
  </w:p>
  <w:p w14:paraId="0A27CCF5" w14:textId="77777777" w:rsidR="00B17793" w:rsidRPr="00510E87" w:rsidRDefault="00B17793" w:rsidP="00B17793">
    <w:pPr>
      <w:pStyle w:val="Cabealho"/>
      <w:tabs>
        <w:tab w:val="clear" w:pos="4252"/>
        <w:tab w:val="left" w:pos="4250"/>
        <w:tab w:val="center" w:pos="5244"/>
      </w:tabs>
      <w:jc w:val="center"/>
      <w:rPr>
        <w:sz w:val="14"/>
      </w:rPr>
    </w:pPr>
  </w:p>
  <w:p w14:paraId="47E0880E" w14:textId="77777777" w:rsidR="00B17793" w:rsidRPr="00404B6C" w:rsidRDefault="00B17793" w:rsidP="00B17793">
    <w:pPr>
      <w:pStyle w:val="Cabealho"/>
      <w:tabs>
        <w:tab w:val="clear" w:pos="4252"/>
        <w:tab w:val="left" w:pos="4250"/>
        <w:tab w:val="left" w:pos="6225"/>
      </w:tabs>
    </w:pPr>
    <w:r>
      <w:tab/>
    </w:r>
    <w:r>
      <w:tab/>
    </w:r>
  </w:p>
  <w:p w14:paraId="0BD05815" w14:textId="77777777" w:rsidR="00B17793" w:rsidRPr="00404B6C" w:rsidRDefault="00B17793" w:rsidP="00B17793">
    <w:pPr>
      <w:pStyle w:val="Cabealho"/>
      <w:jc w:val="center"/>
      <w:rPr>
        <w:b/>
      </w:rPr>
    </w:pPr>
    <w:r w:rsidRPr="00404B6C">
      <w:rPr>
        <w:b/>
      </w:rPr>
      <w:t>ESTADO DO AMAZONAS</w:t>
    </w:r>
  </w:p>
  <w:p w14:paraId="52CFCCAF" w14:textId="77777777" w:rsidR="00B17793" w:rsidRDefault="00B17793" w:rsidP="00B17793">
    <w:pPr>
      <w:pStyle w:val="Cabealho"/>
      <w:jc w:val="center"/>
      <w:rPr>
        <w:b/>
      </w:rPr>
    </w:pPr>
    <w:r w:rsidRPr="00404B6C">
      <w:rPr>
        <w:b/>
      </w:rPr>
      <w:t>PREFEITURA MUNICIPAL DE CARAUARI</w:t>
    </w:r>
  </w:p>
  <w:p w14:paraId="08EC321D" w14:textId="77777777" w:rsidR="00B17793" w:rsidRPr="00404B6C" w:rsidRDefault="00B17793" w:rsidP="00B17793">
    <w:pPr>
      <w:pStyle w:val="Cabealho"/>
      <w:pBdr>
        <w:bottom w:val="double" w:sz="4" w:space="1" w:color="auto"/>
      </w:pBdr>
      <w:jc w:val="center"/>
      <w:rPr>
        <w:b/>
        <w:sz w:val="14"/>
      </w:rPr>
    </w:pPr>
  </w:p>
  <w:bookmarkEnd w:id="1"/>
  <w:bookmarkEnd w:id="2"/>
  <w:p w14:paraId="684B4286" w14:textId="77777777" w:rsidR="00B17793" w:rsidRPr="00B045FC" w:rsidRDefault="00B17793" w:rsidP="00B17793">
    <w:pPr>
      <w:pStyle w:val="Cabealho"/>
    </w:pPr>
  </w:p>
  <w:p w14:paraId="106D0849" w14:textId="6BB36CDA" w:rsidR="006C1D8D" w:rsidRPr="00B17793" w:rsidRDefault="006C1D8D" w:rsidP="00B1779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7"/>
    <w:lvl w:ilvl="0">
      <w:start w:val="1"/>
      <w:numFmt w:val="decimal"/>
      <w:pStyle w:val="Artigo"/>
      <w:lvlText w:val="Art. %1 "/>
      <w:lvlJc w:val="left"/>
      <w:pPr>
        <w:tabs>
          <w:tab w:val="num" w:pos="1440"/>
        </w:tabs>
        <w:ind w:left="360" w:hanging="360"/>
      </w:pPr>
    </w:lvl>
  </w:abstractNum>
  <w:abstractNum w:abstractNumId="1" w15:restartNumberingAfterBreak="0">
    <w:nsid w:val="00000402"/>
    <w:multiLevelType w:val="multilevel"/>
    <w:tmpl w:val="5A8E7E18"/>
    <w:lvl w:ilvl="0">
      <w:start w:val="1"/>
      <w:numFmt w:val="upperRoman"/>
      <w:lvlText w:val="%1"/>
      <w:lvlJc w:val="left"/>
      <w:pPr>
        <w:ind w:hanging="184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3"/>
    <w:multiLevelType w:val="multilevel"/>
    <w:tmpl w:val="00000886"/>
    <w:lvl w:ilvl="0">
      <w:start w:val="2"/>
      <w:numFmt w:val="upperRoman"/>
      <w:lvlText w:val="%1"/>
      <w:lvlJc w:val="left"/>
      <w:pPr>
        <w:ind w:hanging="186"/>
      </w:pPr>
      <w:rPr>
        <w:rFonts w:ascii="Century Gothic" w:hAnsi="Century Gothic" w:cs="Century Gothic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4"/>
    <w:multiLevelType w:val="multilevel"/>
    <w:tmpl w:val="8A04527A"/>
    <w:lvl w:ilvl="0">
      <w:start w:val="1"/>
      <w:numFmt w:val="lowerLetter"/>
      <w:lvlText w:val="%1"/>
      <w:lvlJc w:val="left"/>
      <w:pPr>
        <w:ind w:hanging="290"/>
      </w:pPr>
      <w:rPr>
        <w:rFonts w:cs="Times New Roman" w:hint="default"/>
        <w:b/>
        <w:bCs/>
        <w:spacing w:val="-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5"/>
    <w:multiLevelType w:val="multilevel"/>
    <w:tmpl w:val="0380C6AC"/>
    <w:lvl w:ilvl="0">
      <w:start w:val="1"/>
      <w:numFmt w:val="upperRoman"/>
      <w:lvlText w:val="%1"/>
      <w:lvlJc w:val="left"/>
      <w:pPr>
        <w:ind w:hanging="135"/>
      </w:pPr>
      <w:rPr>
        <w:rFonts w:ascii="Century Gothic" w:hAnsi="Century Gothic" w:cs="Century Gothic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37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lowerLetter"/>
      <w:lvlText w:val="%3)"/>
      <w:lvlJc w:val="left"/>
      <w:pPr>
        <w:ind w:hanging="291"/>
      </w:pPr>
      <w:rPr>
        <w:rFonts w:ascii="Century Gothic" w:hAnsi="Century Gothic" w:cs="Century Gothic"/>
        <w:b/>
        <w:bCs/>
        <w:spacing w:val="-1"/>
        <w:w w:val="101"/>
        <w:sz w:val="21"/>
        <w:szCs w:val="21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6"/>
    <w:multiLevelType w:val="multilevel"/>
    <w:tmpl w:val="00000889"/>
    <w:lvl w:ilvl="0">
      <w:start w:val="1"/>
      <w:numFmt w:val="upperRoman"/>
      <w:lvlText w:val="%1"/>
      <w:lvlJc w:val="left"/>
      <w:pPr>
        <w:ind w:hanging="157"/>
      </w:pPr>
      <w:rPr>
        <w:rFonts w:ascii="Century Gothic" w:hAnsi="Century Gothic" w:cs="Century Gothic"/>
        <w:b/>
        <w:bCs/>
        <w:sz w:val="22"/>
        <w:szCs w:val="22"/>
      </w:rPr>
    </w:lvl>
    <w:lvl w:ilvl="1">
      <w:start w:val="1"/>
      <w:numFmt w:val="upperRoman"/>
      <w:lvlText w:val="%2"/>
      <w:lvlJc w:val="left"/>
      <w:pPr>
        <w:ind w:hanging="121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00000407"/>
    <w:multiLevelType w:val="multilevel"/>
    <w:tmpl w:val="0000088A"/>
    <w:lvl w:ilvl="0">
      <w:start w:val="1"/>
      <w:numFmt w:val="upperRoman"/>
      <w:lvlText w:val="%1"/>
      <w:lvlJc w:val="left"/>
      <w:pPr>
        <w:ind w:hanging="216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7" w15:restartNumberingAfterBreak="0">
    <w:nsid w:val="00000408"/>
    <w:multiLevelType w:val="multilevel"/>
    <w:tmpl w:val="AC026584"/>
    <w:lvl w:ilvl="0">
      <w:start w:val="1"/>
      <w:numFmt w:val="upperRoman"/>
      <w:lvlText w:val="%1"/>
      <w:lvlJc w:val="left"/>
      <w:pPr>
        <w:ind w:hanging="12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8" w15:restartNumberingAfterBreak="0">
    <w:nsid w:val="00000409"/>
    <w:multiLevelType w:val="multilevel"/>
    <w:tmpl w:val="D262A958"/>
    <w:lvl w:ilvl="0">
      <w:start w:val="1"/>
      <w:numFmt w:val="lowerLetter"/>
      <w:lvlText w:val="%1"/>
      <w:lvlJc w:val="left"/>
      <w:pPr>
        <w:ind w:hanging="291"/>
      </w:pPr>
      <w:rPr>
        <w:rFonts w:cs="Times New Roman" w:hint="default"/>
        <w:b/>
        <w:bCs/>
        <w:spacing w:val="-1"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9" w15:restartNumberingAfterBreak="0">
    <w:nsid w:val="0000040A"/>
    <w:multiLevelType w:val="multilevel"/>
    <w:tmpl w:val="ABAA20EA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0" w15:restartNumberingAfterBreak="0">
    <w:nsid w:val="0000040B"/>
    <w:multiLevelType w:val="multilevel"/>
    <w:tmpl w:val="E280C914"/>
    <w:lvl w:ilvl="0">
      <w:start w:val="2"/>
      <w:numFmt w:val="upperRoman"/>
      <w:lvlText w:val="%1"/>
      <w:lvlJc w:val="left"/>
      <w:pPr>
        <w:ind w:hanging="195"/>
      </w:pPr>
      <w:rPr>
        <w:rFonts w:ascii="Georgia" w:hAnsi="Georgia" w:cs="Century Gothic" w:hint="default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88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1" w15:restartNumberingAfterBreak="0">
    <w:nsid w:val="0000040C"/>
    <w:multiLevelType w:val="multilevel"/>
    <w:tmpl w:val="2F041BF6"/>
    <w:lvl w:ilvl="0">
      <w:start w:val="6"/>
      <w:numFmt w:val="upperRoman"/>
      <w:lvlText w:val="%1"/>
      <w:lvlJc w:val="left"/>
      <w:pPr>
        <w:ind w:hanging="381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2" w15:restartNumberingAfterBreak="0">
    <w:nsid w:val="0000040D"/>
    <w:multiLevelType w:val="multilevel"/>
    <w:tmpl w:val="55507596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3" w15:restartNumberingAfterBreak="0">
    <w:nsid w:val="0000040E"/>
    <w:multiLevelType w:val="multilevel"/>
    <w:tmpl w:val="0C349900"/>
    <w:lvl w:ilvl="0">
      <w:start w:val="3"/>
      <w:numFmt w:val="upperRoman"/>
      <w:lvlText w:val="%1"/>
      <w:lvlJc w:val="left"/>
      <w:pPr>
        <w:ind w:hanging="263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start w:val="1"/>
      <w:numFmt w:val="upperRoman"/>
      <w:lvlText w:val="%2"/>
      <w:lvlJc w:val="left"/>
      <w:pPr>
        <w:ind w:hanging="15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start w:val="1"/>
      <w:numFmt w:val="lowerLetter"/>
      <w:lvlText w:val="%3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4" w15:restartNumberingAfterBreak="0">
    <w:nsid w:val="0000040F"/>
    <w:multiLevelType w:val="multilevel"/>
    <w:tmpl w:val="00000892"/>
    <w:lvl w:ilvl="0">
      <w:start w:val="1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5" w15:restartNumberingAfterBreak="0">
    <w:nsid w:val="00000410"/>
    <w:multiLevelType w:val="multilevel"/>
    <w:tmpl w:val="00000893"/>
    <w:lvl w:ilvl="0">
      <w:start w:val="1"/>
      <w:numFmt w:val="upperRoman"/>
      <w:lvlText w:val="%1"/>
      <w:lvlJc w:val="left"/>
      <w:pPr>
        <w:ind w:hanging="112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start w:val="1"/>
      <w:numFmt w:val="lowerLetter"/>
      <w:lvlText w:val="%2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6" w15:restartNumberingAfterBreak="0">
    <w:nsid w:val="00000411"/>
    <w:multiLevelType w:val="multilevel"/>
    <w:tmpl w:val="00000894"/>
    <w:lvl w:ilvl="0">
      <w:start w:val="4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7" w15:restartNumberingAfterBreak="0">
    <w:nsid w:val="00000412"/>
    <w:multiLevelType w:val="multilevel"/>
    <w:tmpl w:val="00000895"/>
    <w:lvl w:ilvl="0">
      <w:numFmt w:val="bullet"/>
      <w:lvlText w:val="•"/>
      <w:lvlJc w:val="left"/>
      <w:pPr>
        <w:ind w:hanging="361"/>
      </w:pPr>
      <w:rPr>
        <w:rFonts w:ascii="Arial" w:hAnsi="Arial"/>
        <w:b w:val="0"/>
        <w:w w:val="131"/>
        <w:sz w:val="26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8" w15:restartNumberingAfterBreak="0">
    <w:nsid w:val="00000413"/>
    <w:multiLevelType w:val="multilevel"/>
    <w:tmpl w:val="744CFE52"/>
    <w:lvl w:ilvl="0">
      <w:start w:val="2"/>
      <w:numFmt w:val="upperRoman"/>
      <w:lvlText w:val="%1"/>
      <w:lvlJc w:val="left"/>
      <w:pPr>
        <w:ind w:hanging="187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9" w15:restartNumberingAfterBreak="0">
    <w:nsid w:val="0FA55193"/>
    <w:multiLevelType w:val="hybridMultilevel"/>
    <w:tmpl w:val="937EE84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25150DD"/>
    <w:multiLevelType w:val="hybridMultilevel"/>
    <w:tmpl w:val="009488BC"/>
    <w:lvl w:ilvl="0" w:tplc="835032B6">
      <w:start w:val="1"/>
      <w:numFmt w:val="decimal"/>
      <w:lvlText w:val="%1."/>
      <w:lvlJc w:val="left"/>
      <w:pPr>
        <w:ind w:left="2061" w:hanging="360"/>
      </w:pPr>
      <w:rPr>
        <w:rFonts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1" w15:restartNumberingAfterBreak="0">
    <w:nsid w:val="19F33B7C"/>
    <w:multiLevelType w:val="hybridMultilevel"/>
    <w:tmpl w:val="47340BDE"/>
    <w:lvl w:ilvl="0" w:tplc="0BEE113A">
      <w:start w:val="1"/>
      <w:numFmt w:val="upperRoman"/>
      <w:lvlText w:val="%1"/>
      <w:lvlJc w:val="left"/>
      <w:pPr>
        <w:ind w:left="3317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403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75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47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19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91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63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35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9077" w:hanging="180"/>
      </w:pPr>
      <w:rPr>
        <w:rFonts w:cs="Times New Roman"/>
      </w:rPr>
    </w:lvl>
  </w:abstractNum>
  <w:abstractNum w:abstractNumId="22" w15:restartNumberingAfterBreak="0">
    <w:nsid w:val="26D85DFD"/>
    <w:multiLevelType w:val="hybridMultilevel"/>
    <w:tmpl w:val="8D8E2706"/>
    <w:lvl w:ilvl="0" w:tplc="9EEE8DDE">
      <w:start w:val="1"/>
      <w:numFmt w:val="upperRoman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3" w15:restartNumberingAfterBreak="0">
    <w:nsid w:val="288376E1"/>
    <w:multiLevelType w:val="hybridMultilevel"/>
    <w:tmpl w:val="35A4260E"/>
    <w:lvl w:ilvl="0" w:tplc="2C263860">
      <w:start w:val="1"/>
      <w:numFmt w:val="upperRoman"/>
      <w:lvlText w:val="%1."/>
      <w:lvlJc w:val="left"/>
      <w:pPr>
        <w:ind w:left="242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4" w15:restartNumberingAfterBreak="0">
    <w:nsid w:val="2E646FEA"/>
    <w:multiLevelType w:val="hybridMultilevel"/>
    <w:tmpl w:val="4E36066A"/>
    <w:lvl w:ilvl="0" w:tplc="0BEE113A">
      <w:start w:val="1"/>
      <w:numFmt w:val="upperRoman"/>
      <w:lvlText w:val="%1"/>
      <w:lvlJc w:val="left"/>
      <w:pPr>
        <w:ind w:left="136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303F249A"/>
    <w:multiLevelType w:val="hybridMultilevel"/>
    <w:tmpl w:val="D5BAE682"/>
    <w:lvl w:ilvl="0" w:tplc="0BEE113A">
      <w:start w:val="1"/>
      <w:numFmt w:val="upperRoman"/>
      <w:lvlText w:val="%1"/>
      <w:lvlJc w:val="left"/>
      <w:pPr>
        <w:ind w:left="242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26" w15:restartNumberingAfterBreak="0">
    <w:nsid w:val="32A059D2"/>
    <w:multiLevelType w:val="hybridMultilevel"/>
    <w:tmpl w:val="6DB2C97C"/>
    <w:lvl w:ilvl="0" w:tplc="0BEE113A">
      <w:start w:val="1"/>
      <w:numFmt w:val="upperRoman"/>
      <w:lvlText w:val="%1"/>
      <w:lvlJc w:val="left"/>
      <w:pPr>
        <w:ind w:left="314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86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58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30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02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74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46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18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901" w:hanging="180"/>
      </w:pPr>
      <w:rPr>
        <w:rFonts w:cs="Times New Roman"/>
      </w:rPr>
    </w:lvl>
  </w:abstractNum>
  <w:abstractNum w:abstractNumId="27" w15:restartNumberingAfterBreak="0">
    <w:nsid w:val="39F11569"/>
    <w:multiLevelType w:val="hybridMultilevel"/>
    <w:tmpl w:val="E9C0F95C"/>
    <w:lvl w:ilvl="0" w:tplc="C2FCE0B8">
      <w:start w:val="1"/>
      <w:numFmt w:val="lowerLetter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8" w15:restartNumberingAfterBreak="0">
    <w:nsid w:val="3C4A1B9D"/>
    <w:multiLevelType w:val="hybridMultilevel"/>
    <w:tmpl w:val="83582C84"/>
    <w:lvl w:ilvl="0" w:tplc="5ADC0FE8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9" w15:restartNumberingAfterBreak="0">
    <w:nsid w:val="3E7C4FE7"/>
    <w:multiLevelType w:val="hybridMultilevel"/>
    <w:tmpl w:val="3388545C"/>
    <w:lvl w:ilvl="0" w:tplc="E0A01C84">
      <w:start w:val="1"/>
      <w:numFmt w:val="upperRoman"/>
      <w:lvlText w:val="%1."/>
      <w:lvlJc w:val="left"/>
      <w:pPr>
        <w:ind w:left="242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0" w15:restartNumberingAfterBreak="0">
    <w:nsid w:val="3F8647CD"/>
    <w:multiLevelType w:val="hybridMultilevel"/>
    <w:tmpl w:val="F5DEC586"/>
    <w:lvl w:ilvl="0" w:tplc="1A0A625A">
      <w:start w:val="1"/>
      <w:numFmt w:val="upperRoman"/>
      <w:lvlText w:val="%1"/>
      <w:lvlJc w:val="left"/>
      <w:pPr>
        <w:ind w:left="1736" w:hanging="360"/>
      </w:pPr>
      <w:rPr>
        <w:rFonts w:ascii="Georgia" w:hAnsi="Georgia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56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176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896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616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336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056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776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496" w:hanging="180"/>
      </w:pPr>
      <w:rPr>
        <w:rFonts w:cs="Times New Roman"/>
      </w:rPr>
    </w:lvl>
  </w:abstractNum>
  <w:abstractNum w:abstractNumId="31" w15:restartNumberingAfterBreak="0">
    <w:nsid w:val="43FB2A97"/>
    <w:multiLevelType w:val="hybridMultilevel"/>
    <w:tmpl w:val="2928405E"/>
    <w:lvl w:ilvl="0" w:tplc="A65A3D82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2" w15:restartNumberingAfterBreak="0">
    <w:nsid w:val="60852AC6"/>
    <w:multiLevelType w:val="hybridMultilevel"/>
    <w:tmpl w:val="3D5C7782"/>
    <w:lvl w:ilvl="0" w:tplc="C3E6FEF8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3" w15:restartNumberingAfterBreak="0">
    <w:nsid w:val="60A60B07"/>
    <w:multiLevelType w:val="hybridMultilevel"/>
    <w:tmpl w:val="8976DA04"/>
    <w:lvl w:ilvl="0" w:tplc="A04AE7EE">
      <w:start w:val="1"/>
      <w:numFmt w:val="upperRoman"/>
      <w:lvlText w:val="%1"/>
      <w:lvlJc w:val="right"/>
      <w:pPr>
        <w:ind w:left="100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24" w:hanging="360"/>
      </w:pPr>
    </w:lvl>
    <w:lvl w:ilvl="2" w:tplc="0416001B">
      <w:start w:val="1"/>
      <w:numFmt w:val="lowerRoman"/>
      <w:lvlText w:val="%3."/>
      <w:lvlJc w:val="right"/>
      <w:pPr>
        <w:ind w:left="2444" w:hanging="180"/>
      </w:pPr>
    </w:lvl>
    <w:lvl w:ilvl="3" w:tplc="0416000F">
      <w:start w:val="1"/>
      <w:numFmt w:val="decimal"/>
      <w:lvlText w:val="%4."/>
      <w:lvlJc w:val="left"/>
      <w:pPr>
        <w:ind w:left="3164" w:hanging="360"/>
      </w:pPr>
    </w:lvl>
    <w:lvl w:ilvl="4" w:tplc="04160019">
      <w:start w:val="1"/>
      <w:numFmt w:val="lowerLetter"/>
      <w:lvlText w:val="%5."/>
      <w:lvlJc w:val="left"/>
      <w:pPr>
        <w:ind w:left="3884" w:hanging="360"/>
      </w:pPr>
    </w:lvl>
    <w:lvl w:ilvl="5" w:tplc="0416001B">
      <w:start w:val="1"/>
      <w:numFmt w:val="lowerRoman"/>
      <w:lvlText w:val="%6."/>
      <w:lvlJc w:val="right"/>
      <w:pPr>
        <w:ind w:left="4604" w:hanging="180"/>
      </w:pPr>
    </w:lvl>
    <w:lvl w:ilvl="6" w:tplc="0416000F">
      <w:start w:val="1"/>
      <w:numFmt w:val="decimal"/>
      <w:lvlText w:val="%7."/>
      <w:lvlJc w:val="left"/>
      <w:pPr>
        <w:ind w:left="5324" w:hanging="360"/>
      </w:pPr>
    </w:lvl>
    <w:lvl w:ilvl="7" w:tplc="04160019">
      <w:start w:val="1"/>
      <w:numFmt w:val="lowerLetter"/>
      <w:lvlText w:val="%8."/>
      <w:lvlJc w:val="left"/>
      <w:pPr>
        <w:ind w:left="6044" w:hanging="360"/>
      </w:pPr>
    </w:lvl>
    <w:lvl w:ilvl="8" w:tplc="0416001B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71C85880"/>
    <w:multiLevelType w:val="hybridMultilevel"/>
    <w:tmpl w:val="5D10B3E8"/>
    <w:lvl w:ilvl="0" w:tplc="5F92F69A">
      <w:start w:val="1"/>
      <w:numFmt w:val="lowerLetter"/>
      <w:lvlText w:val="%1"/>
      <w:lvlJc w:val="left"/>
      <w:pPr>
        <w:ind w:left="2421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35" w15:restartNumberingAfterBreak="0">
    <w:nsid w:val="725C017E"/>
    <w:multiLevelType w:val="hybridMultilevel"/>
    <w:tmpl w:val="BA083DC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CE05B2"/>
    <w:multiLevelType w:val="multilevel"/>
    <w:tmpl w:val="4252D5F8"/>
    <w:lvl w:ilvl="0">
      <w:start w:val="1"/>
      <w:numFmt w:val="upperRoman"/>
      <w:lvlText w:val="%1"/>
      <w:lvlJc w:val="left"/>
      <w:pPr>
        <w:ind w:hanging="216"/>
      </w:pPr>
      <w:rPr>
        <w:rFonts w:cs="Times New Roman" w:hint="default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35"/>
  </w:num>
  <w:num w:numId="2">
    <w:abstractNumId w:val="18"/>
  </w:num>
  <w:num w:numId="3">
    <w:abstractNumId w:val="17"/>
  </w:num>
  <w:num w:numId="4">
    <w:abstractNumId w:val="16"/>
  </w:num>
  <w:num w:numId="5">
    <w:abstractNumId w:val="15"/>
  </w:num>
  <w:num w:numId="6">
    <w:abstractNumId w:val="14"/>
  </w:num>
  <w:num w:numId="7">
    <w:abstractNumId w:val="13"/>
  </w:num>
  <w:num w:numId="8">
    <w:abstractNumId w:val="12"/>
  </w:num>
  <w:num w:numId="9">
    <w:abstractNumId w:val="11"/>
  </w:num>
  <w:num w:numId="10">
    <w:abstractNumId w:val="10"/>
  </w:num>
  <w:num w:numId="11">
    <w:abstractNumId w:val="9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30"/>
  </w:num>
  <w:num w:numId="21">
    <w:abstractNumId w:val="25"/>
  </w:num>
  <w:num w:numId="22">
    <w:abstractNumId w:val="26"/>
  </w:num>
  <w:num w:numId="23">
    <w:abstractNumId w:val="34"/>
  </w:num>
  <w:num w:numId="24">
    <w:abstractNumId w:val="21"/>
  </w:num>
  <w:num w:numId="25">
    <w:abstractNumId w:val="36"/>
  </w:num>
  <w:num w:numId="26">
    <w:abstractNumId w:val="19"/>
  </w:num>
  <w:num w:numId="27">
    <w:abstractNumId w:val="22"/>
  </w:num>
  <w:num w:numId="28">
    <w:abstractNumId w:val="31"/>
  </w:num>
  <w:num w:numId="29">
    <w:abstractNumId w:val="23"/>
  </w:num>
  <w:num w:numId="30">
    <w:abstractNumId w:val="33"/>
  </w:num>
  <w:num w:numId="31">
    <w:abstractNumId w:val="24"/>
  </w:num>
  <w:num w:numId="32">
    <w:abstractNumId w:val="33"/>
  </w:num>
  <w:num w:numId="33">
    <w:abstractNumId w:val="20"/>
  </w:num>
  <w:num w:numId="34">
    <w:abstractNumId w:val="28"/>
  </w:num>
  <w:num w:numId="35">
    <w:abstractNumId w:val="32"/>
  </w:num>
  <w:num w:numId="36">
    <w:abstractNumId w:val="27"/>
  </w:num>
  <w:num w:numId="37">
    <w:abstractNumId w:val="29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D8D"/>
    <w:rsid w:val="00001276"/>
    <w:rsid w:val="00002982"/>
    <w:rsid w:val="000278C8"/>
    <w:rsid w:val="00036661"/>
    <w:rsid w:val="00046496"/>
    <w:rsid w:val="00052721"/>
    <w:rsid w:val="00062900"/>
    <w:rsid w:val="0007033E"/>
    <w:rsid w:val="00071787"/>
    <w:rsid w:val="00072D40"/>
    <w:rsid w:val="00077CBC"/>
    <w:rsid w:val="000828AE"/>
    <w:rsid w:val="00083FA2"/>
    <w:rsid w:val="00084256"/>
    <w:rsid w:val="00087F2B"/>
    <w:rsid w:val="000B658C"/>
    <w:rsid w:val="000C06B2"/>
    <w:rsid w:val="000D02F1"/>
    <w:rsid w:val="000D1F9E"/>
    <w:rsid w:val="000E0DDB"/>
    <w:rsid w:val="000F2CD0"/>
    <w:rsid w:val="000F558E"/>
    <w:rsid w:val="000F679B"/>
    <w:rsid w:val="00102763"/>
    <w:rsid w:val="00133487"/>
    <w:rsid w:val="00146095"/>
    <w:rsid w:val="00176A24"/>
    <w:rsid w:val="001861DC"/>
    <w:rsid w:val="001A4BF9"/>
    <w:rsid w:val="001A7127"/>
    <w:rsid w:val="001D1C36"/>
    <w:rsid w:val="00206851"/>
    <w:rsid w:val="00214D65"/>
    <w:rsid w:val="002243C7"/>
    <w:rsid w:val="002257A6"/>
    <w:rsid w:val="00226FC5"/>
    <w:rsid w:val="00230669"/>
    <w:rsid w:val="00230CA8"/>
    <w:rsid w:val="00233AE2"/>
    <w:rsid w:val="00253DFE"/>
    <w:rsid w:val="0025447F"/>
    <w:rsid w:val="00271EBF"/>
    <w:rsid w:val="00273997"/>
    <w:rsid w:val="00280D5C"/>
    <w:rsid w:val="00284F7F"/>
    <w:rsid w:val="00290947"/>
    <w:rsid w:val="00291D6A"/>
    <w:rsid w:val="00297737"/>
    <w:rsid w:val="002A124E"/>
    <w:rsid w:val="002A2926"/>
    <w:rsid w:val="002B22DB"/>
    <w:rsid w:val="002F4D19"/>
    <w:rsid w:val="002F72D2"/>
    <w:rsid w:val="00332764"/>
    <w:rsid w:val="003334CC"/>
    <w:rsid w:val="0035399F"/>
    <w:rsid w:val="00361237"/>
    <w:rsid w:val="0038399C"/>
    <w:rsid w:val="003B0E3D"/>
    <w:rsid w:val="003B37F8"/>
    <w:rsid w:val="003E3ECB"/>
    <w:rsid w:val="003E744F"/>
    <w:rsid w:val="003F391E"/>
    <w:rsid w:val="003F692C"/>
    <w:rsid w:val="00412153"/>
    <w:rsid w:val="00412541"/>
    <w:rsid w:val="00424381"/>
    <w:rsid w:val="00424E8D"/>
    <w:rsid w:val="0042504C"/>
    <w:rsid w:val="0043075B"/>
    <w:rsid w:val="0043140E"/>
    <w:rsid w:val="00444016"/>
    <w:rsid w:val="00471856"/>
    <w:rsid w:val="00482DB6"/>
    <w:rsid w:val="004A2A3D"/>
    <w:rsid w:val="004C2789"/>
    <w:rsid w:val="004D60D2"/>
    <w:rsid w:val="004E14CE"/>
    <w:rsid w:val="004E309C"/>
    <w:rsid w:val="004F6561"/>
    <w:rsid w:val="005019FC"/>
    <w:rsid w:val="0050318D"/>
    <w:rsid w:val="0051091F"/>
    <w:rsid w:val="005111C9"/>
    <w:rsid w:val="00517F46"/>
    <w:rsid w:val="005257DB"/>
    <w:rsid w:val="00532C5B"/>
    <w:rsid w:val="00566632"/>
    <w:rsid w:val="00585A2E"/>
    <w:rsid w:val="005A1766"/>
    <w:rsid w:val="005A7901"/>
    <w:rsid w:val="005B0B5E"/>
    <w:rsid w:val="005D5706"/>
    <w:rsid w:val="005F059F"/>
    <w:rsid w:val="006007AC"/>
    <w:rsid w:val="0061278C"/>
    <w:rsid w:val="00617AB3"/>
    <w:rsid w:val="006256B2"/>
    <w:rsid w:val="00640256"/>
    <w:rsid w:val="006520C0"/>
    <w:rsid w:val="00652D1D"/>
    <w:rsid w:val="00656D5C"/>
    <w:rsid w:val="00675DB4"/>
    <w:rsid w:val="0068356F"/>
    <w:rsid w:val="00687C56"/>
    <w:rsid w:val="006913A9"/>
    <w:rsid w:val="006B31D6"/>
    <w:rsid w:val="006C1D8D"/>
    <w:rsid w:val="006C4E4D"/>
    <w:rsid w:val="006C5A98"/>
    <w:rsid w:val="006E03E6"/>
    <w:rsid w:val="006E3665"/>
    <w:rsid w:val="006E4FCB"/>
    <w:rsid w:val="006E668D"/>
    <w:rsid w:val="006E6788"/>
    <w:rsid w:val="00717308"/>
    <w:rsid w:val="00720333"/>
    <w:rsid w:val="00746E1F"/>
    <w:rsid w:val="007550EA"/>
    <w:rsid w:val="0076748F"/>
    <w:rsid w:val="00780FF6"/>
    <w:rsid w:val="00784A32"/>
    <w:rsid w:val="00795457"/>
    <w:rsid w:val="00797708"/>
    <w:rsid w:val="007A5493"/>
    <w:rsid w:val="007B341F"/>
    <w:rsid w:val="007B5757"/>
    <w:rsid w:val="007C1986"/>
    <w:rsid w:val="00813F89"/>
    <w:rsid w:val="00815A53"/>
    <w:rsid w:val="00821901"/>
    <w:rsid w:val="00834A50"/>
    <w:rsid w:val="00843D06"/>
    <w:rsid w:val="00847C9C"/>
    <w:rsid w:val="008506FE"/>
    <w:rsid w:val="00850B2E"/>
    <w:rsid w:val="00864316"/>
    <w:rsid w:val="0087148C"/>
    <w:rsid w:val="00892169"/>
    <w:rsid w:val="00893554"/>
    <w:rsid w:val="0089632A"/>
    <w:rsid w:val="008A4CAC"/>
    <w:rsid w:val="008B6C38"/>
    <w:rsid w:val="008C31A5"/>
    <w:rsid w:val="008C6EC7"/>
    <w:rsid w:val="008C6EEB"/>
    <w:rsid w:val="008E650A"/>
    <w:rsid w:val="008F24F1"/>
    <w:rsid w:val="008F4D2E"/>
    <w:rsid w:val="008F5EAB"/>
    <w:rsid w:val="00900A15"/>
    <w:rsid w:val="00900A73"/>
    <w:rsid w:val="00924AC5"/>
    <w:rsid w:val="0094128D"/>
    <w:rsid w:val="00952467"/>
    <w:rsid w:val="00954F9C"/>
    <w:rsid w:val="0097088C"/>
    <w:rsid w:val="0097457B"/>
    <w:rsid w:val="00974B1F"/>
    <w:rsid w:val="0098090E"/>
    <w:rsid w:val="00985D2C"/>
    <w:rsid w:val="00987FA7"/>
    <w:rsid w:val="009A329B"/>
    <w:rsid w:val="009C2E9C"/>
    <w:rsid w:val="009D2CA5"/>
    <w:rsid w:val="009E617C"/>
    <w:rsid w:val="009F30C8"/>
    <w:rsid w:val="00A01AE5"/>
    <w:rsid w:val="00A06ABE"/>
    <w:rsid w:val="00A111BE"/>
    <w:rsid w:val="00A11D89"/>
    <w:rsid w:val="00A144C0"/>
    <w:rsid w:val="00A16E6D"/>
    <w:rsid w:val="00A24141"/>
    <w:rsid w:val="00A24E2C"/>
    <w:rsid w:val="00A42C17"/>
    <w:rsid w:val="00A43FC6"/>
    <w:rsid w:val="00A54172"/>
    <w:rsid w:val="00A61B85"/>
    <w:rsid w:val="00A65186"/>
    <w:rsid w:val="00A71C68"/>
    <w:rsid w:val="00A82B26"/>
    <w:rsid w:val="00A84CB7"/>
    <w:rsid w:val="00AB0327"/>
    <w:rsid w:val="00AB2C2B"/>
    <w:rsid w:val="00AC0153"/>
    <w:rsid w:val="00AC3284"/>
    <w:rsid w:val="00AC6433"/>
    <w:rsid w:val="00AE69CD"/>
    <w:rsid w:val="00AF692D"/>
    <w:rsid w:val="00B0361D"/>
    <w:rsid w:val="00B0597F"/>
    <w:rsid w:val="00B110CB"/>
    <w:rsid w:val="00B14237"/>
    <w:rsid w:val="00B17793"/>
    <w:rsid w:val="00B205D0"/>
    <w:rsid w:val="00B208C8"/>
    <w:rsid w:val="00B30A76"/>
    <w:rsid w:val="00B359C8"/>
    <w:rsid w:val="00B43536"/>
    <w:rsid w:val="00B453F2"/>
    <w:rsid w:val="00B54995"/>
    <w:rsid w:val="00B730CA"/>
    <w:rsid w:val="00B74F6D"/>
    <w:rsid w:val="00B811F0"/>
    <w:rsid w:val="00B81435"/>
    <w:rsid w:val="00B933A0"/>
    <w:rsid w:val="00BB02BA"/>
    <w:rsid w:val="00BC048B"/>
    <w:rsid w:val="00BD079E"/>
    <w:rsid w:val="00BD0D4E"/>
    <w:rsid w:val="00BD505A"/>
    <w:rsid w:val="00C0110F"/>
    <w:rsid w:val="00C0120A"/>
    <w:rsid w:val="00C0302F"/>
    <w:rsid w:val="00C074B0"/>
    <w:rsid w:val="00C20CD0"/>
    <w:rsid w:val="00C337EC"/>
    <w:rsid w:val="00C34F77"/>
    <w:rsid w:val="00C36F53"/>
    <w:rsid w:val="00C430A8"/>
    <w:rsid w:val="00C57A51"/>
    <w:rsid w:val="00C65416"/>
    <w:rsid w:val="00C74526"/>
    <w:rsid w:val="00C853EA"/>
    <w:rsid w:val="00C96315"/>
    <w:rsid w:val="00CA306F"/>
    <w:rsid w:val="00CB1970"/>
    <w:rsid w:val="00CC1B04"/>
    <w:rsid w:val="00CD0B76"/>
    <w:rsid w:val="00CF2536"/>
    <w:rsid w:val="00D00DE9"/>
    <w:rsid w:val="00D0642F"/>
    <w:rsid w:val="00D24562"/>
    <w:rsid w:val="00D2604A"/>
    <w:rsid w:val="00D33DC6"/>
    <w:rsid w:val="00D3774B"/>
    <w:rsid w:val="00D42C50"/>
    <w:rsid w:val="00D45294"/>
    <w:rsid w:val="00D47294"/>
    <w:rsid w:val="00D52F45"/>
    <w:rsid w:val="00D62A12"/>
    <w:rsid w:val="00D64B8A"/>
    <w:rsid w:val="00D810CE"/>
    <w:rsid w:val="00D95453"/>
    <w:rsid w:val="00DB28AD"/>
    <w:rsid w:val="00DB574E"/>
    <w:rsid w:val="00DC410F"/>
    <w:rsid w:val="00DD1BBA"/>
    <w:rsid w:val="00DD53E8"/>
    <w:rsid w:val="00E01CC4"/>
    <w:rsid w:val="00E07B63"/>
    <w:rsid w:val="00E220DD"/>
    <w:rsid w:val="00E22648"/>
    <w:rsid w:val="00E27AFE"/>
    <w:rsid w:val="00E34CEB"/>
    <w:rsid w:val="00E413F5"/>
    <w:rsid w:val="00E46368"/>
    <w:rsid w:val="00E51420"/>
    <w:rsid w:val="00E6089D"/>
    <w:rsid w:val="00E63258"/>
    <w:rsid w:val="00E67D9A"/>
    <w:rsid w:val="00E7177B"/>
    <w:rsid w:val="00E81300"/>
    <w:rsid w:val="00E94BED"/>
    <w:rsid w:val="00EB7C90"/>
    <w:rsid w:val="00EC2113"/>
    <w:rsid w:val="00ED479B"/>
    <w:rsid w:val="00EF2484"/>
    <w:rsid w:val="00EF6139"/>
    <w:rsid w:val="00F03662"/>
    <w:rsid w:val="00F03CAD"/>
    <w:rsid w:val="00F062EC"/>
    <w:rsid w:val="00F25895"/>
    <w:rsid w:val="00F31E34"/>
    <w:rsid w:val="00F34B54"/>
    <w:rsid w:val="00F52D1F"/>
    <w:rsid w:val="00F545FA"/>
    <w:rsid w:val="00F602C8"/>
    <w:rsid w:val="00F80EC4"/>
    <w:rsid w:val="00F837FD"/>
    <w:rsid w:val="00F94C38"/>
    <w:rsid w:val="00FA1E83"/>
    <w:rsid w:val="00FD2F29"/>
    <w:rsid w:val="00FF1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34C3F5"/>
  <w15:chartTrackingRefBased/>
  <w15:docId w15:val="{0AB44F17-9694-4935-9F7C-E5B18E977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41F"/>
    <w:pPr>
      <w:spacing w:after="200" w:line="276" w:lineRule="auto"/>
    </w:pPr>
  </w:style>
  <w:style w:type="paragraph" w:styleId="Ttulo1">
    <w:name w:val="heading 1"/>
    <w:basedOn w:val="Normal"/>
    <w:link w:val="Ttulo1Char"/>
    <w:uiPriority w:val="1"/>
    <w:qFormat/>
    <w:rsid w:val="007B341F"/>
    <w:pPr>
      <w:widowControl w:val="0"/>
      <w:autoSpaceDE w:val="0"/>
      <w:autoSpaceDN w:val="0"/>
      <w:spacing w:after="0" w:line="240" w:lineRule="auto"/>
      <w:ind w:left="37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styleId="Ttulo2">
    <w:name w:val="heading 2"/>
    <w:basedOn w:val="Normal"/>
    <w:link w:val="Ttulo2Char"/>
    <w:uiPriority w:val="1"/>
    <w:qFormat/>
    <w:rsid w:val="006007AC"/>
    <w:pPr>
      <w:widowControl w:val="0"/>
      <w:autoSpaceDE w:val="0"/>
      <w:autoSpaceDN w:val="0"/>
      <w:adjustRightInd w:val="0"/>
      <w:spacing w:before="63" w:after="0" w:line="240" w:lineRule="auto"/>
      <w:ind w:left="600"/>
      <w:outlineLvl w:val="1"/>
    </w:pPr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paragraph" w:styleId="Ttulo3">
    <w:name w:val="heading 3"/>
    <w:basedOn w:val="Normal"/>
    <w:link w:val="Ttulo3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3499"/>
      <w:outlineLvl w:val="2"/>
    </w:pPr>
    <w:rPr>
      <w:rFonts w:ascii="Arial" w:eastAsiaTheme="minorEastAsia" w:hAnsi="Arial" w:cs="Arial"/>
      <w:b/>
      <w:bCs/>
      <w:sz w:val="25"/>
      <w:szCs w:val="25"/>
      <w:lang w:eastAsia="pt-BR"/>
    </w:rPr>
  </w:style>
  <w:style w:type="paragraph" w:styleId="Ttulo4">
    <w:name w:val="heading 4"/>
    <w:basedOn w:val="Normal"/>
    <w:link w:val="Ttulo4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paragraph" w:styleId="Ttulo5">
    <w:name w:val="heading 5"/>
    <w:basedOn w:val="Normal"/>
    <w:link w:val="Ttulo5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606"/>
      <w:outlineLvl w:val="4"/>
    </w:pPr>
    <w:rPr>
      <w:rFonts w:ascii="Century Gothic" w:eastAsiaTheme="minorEastAsia" w:hAnsi="Century Gothic" w:cs="Century Gothic"/>
      <w:sz w:val="23"/>
      <w:szCs w:val="23"/>
      <w:lang w:eastAsia="pt-BR"/>
    </w:rPr>
  </w:style>
  <w:style w:type="paragraph" w:styleId="Ttulo6">
    <w:name w:val="heading 6"/>
    <w:basedOn w:val="Normal"/>
    <w:link w:val="Ttulo6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Century Gothic" w:eastAsiaTheme="minorEastAsia" w:hAnsi="Century Gothic" w:cs="Century Gothic"/>
      <w:b/>
      <w:bCs/>
      <w:lang w:eastAsia="pt-BR"/>
    </w:rPr>
  </w:style>
  <w:style w:type="paragraph" w:styleId="Ttulo7">
    <w:name w:val="heading 7"/>
    <w:basedOn w:val="Normal"/>
    <w:link w:val="Ttulo7Char"/>
    <w:uiPriority w:val="1"/>
    <w:qFormat/>
    <w:rsid w:val="006007AC"/>
    <w:pPr>
      <w:widowControl w:val="0"/>
      <w:autoSpaceDE w:val="0"/>
      <w:autoSpaceDN w:val="0"/>
      <w:adjustRightInd w:val="0"/>
      <w:spacing w:before="56" w:after="0" w:line="240" w:lineRule="auto"/>
      <w:outlineLvl w:val="6"/>
    </w:pPr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C1D8D"/>
  </w:style>
  <w:style w:type="paragraph" w:styleId="Rodap">
    <w:name w:val="footer"/>
    <w:basedOn w:val="Normal"/>
    <w:link w:val="RodapChar"/>
    <w:uiPriority w:val="99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1D8D"/>
  </w:style>
  <w:style w:type="table" w:styleId="Tabelacomgrade">
    <w:name w:val="Table Grid"/>
    <w:basedOn w:val="Tabelanormal"/>
    <w:uiPriority w:val="39"/>
    <w:rsid w:val="006C1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uiPriority w:val="20"/>
    <w:qFormat/>
    <w:rsid w:val="002257A6"/>
    <w:rPr>
      <w:b/>
      <w:bCs/>
      <w:i w:val="0"/>
      <w:iCs w:val="0"/>
    </w:rPr>
  </w:style>
  <w:style w:type="character" w:styleId="Hyperlink">
    <w:name w:val="Hyperlink"/>
    <w:uiPriority w:val="99"/>
    <w:rsid w:val="002257A6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C96315"/>
    <w:pPr>
      <w:spacing w:after="160" w:line="259" w:lineRule="auto"/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unhideWhenUsed/>
    <w:rsid w:val="00900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900A7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7B341F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customStyle="1" w:styleId="Default">
    <w:name w:val="Default"/>
    <w:rsid w:val="007B34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7B34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99"/>
    <w:rsid w:val="007B341F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6007AC"/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uiPriority w:val="1"/>
    <w:rsid w:val="006007AC"/>
    <w:rPr>
      <w:rFonts w:ascii="Arial" w:eastAsiaTheme="minorEastAsia" w:hAnsi="Arial" w:cs="Arial"/>
      <w:b/>
      <w:bCs/>
      <w:sz w:val="25"/>
      <w:szCs w:val="25"/>
      <w:lang w:eastAsia="pt-BR"/>
    </w:rPr>
  </w:style>
  <w:style w:type="character" w:customStyle="1" w:styleId="Ttulo4Char">
    <w:name w:val="Título 4 Char"/>
    <w:basedOn w:val="Fontepargpadro"/>
    <w:link w:val="Ttulo4"/>
    <w:uiPriority w:val="1"/>
    <w:rsid w:val="006007AC"/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character" w:customStyle="1" w:styleId="Ttulo5Char">
    <w:name w:val="Título 5 Char"/>
    <w:basedOn w:val="Fontepargpadro"/>
    <w:link w:val="Ttulo5"/>
    <w:uiPriority w:val="1"/>
    <w:rsid w:val="006007AC"/>
    <w:rPr>
      <w:rFonts w:ascii="Century Gothic" w:eastAsiaTheme="minorEastAsia" w:hAnsi="Century Gothic" w:cs="Century Gothic"/>
      <w:sz w:val="23"/>
      <w:szCs w:val="23"/>
      <w:lang w:eastAsia="pt-BR"/>
    </w:rPr>
  </w:style>
  <w:style w:type="character" w:customStyle="1" w:styleId="Ttulo6Char">
    <w:name w:val="Título 6 Char"/>
    <w:basedOn w:val="Fontepargpadro"/>
    <w:link w:val="Ttulo6"/>
    <w:uiPriority w:val="1"/>
    <w:rsid w:val="006007AC"/>
    <w:rPr>
      <w:rFonts w:ascii="Century Gothic" w:eastAsiaTheme="minorEastAsia" w:hAnsi="Century Gothic" w:cs="Century Gothic"/>
      <w:b/>
      <w:bCs/>
      <w:lang w:eastAsia="pt-BR"/>
    </w:rPr>
  </w:style>
  <w:style w:type="character" w:customStyle="1" w:styleId="Ttulo7Char">
    <w:name w:val="Título 7 Char"/>
    <w:basedOn w:val="Fontepargpadro"/>
    <w:link w:val="Ttulo7"/>
    <w:uiPriority w:val="1"/>
    <w:rsid w:val="006007AC"/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paragraph" w:customStyle="1" w:styleId="TableParagraph">
    <w:name w:val="Table Paragraph"/>
    <w:basedOn w:val="Normal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31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A61B85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A61B85"/>
  </w:style>
  <w:style w:type="paragraph" w:styleId="Ttulo">
    <w:name w:val="Title"/>
    <w:basedOn w:val="Normal"/>
    <w:link w:val="TtuloChar"/>
    <w:qFormat/>
    <w:rsid w:val="00A61B85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A61B8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artigo0">
    <w:name w:val="artigo"/>
    <w:basedOn w:val="Normal"/>
    <w:rsid w:val="00FD2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64B8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64B8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64B8A"/>
    <w:rPr>
      <w:vertAlign w:val="superscript"/>
    </w:rPr>
  </w:style>
  <w:style w:type="paragraph" w:customStyle="1" w:styleId="Artigo">
    <w:name w:val="Artigo"/>
    <w:basedOn w:val="Normal"/>
    <w:rsid w:val="00847C9C"/>
    <w:pPr>
      <w:widowControl w:val="0"/>
      <w:numPr>
        <w:numId w:val="38"/>
      </w:numPr>
      <w:suppressAutoHyphens/>
      <w:spacing w:line="360" w:lineRule="exact"/>
      <w:jc w:val="both"/>
    </w:pPr>
    <w:rPr>
      <w:rFonts w:ascii="Arial" w:eastAsia="Times New Roman" w:hAnsi="Arial" w:cs="Times New Roman"/>
      <w:color w:val="000000"/>
      <w:sz w:val="24"/>
      <w:szCs w:val="24"/>
      <w:lang w:eastAsia="ar-SA"/>
    </w:rPr>
  </w:style>
  <w:style w:type="character" w:styleId="Forte">
    <w:name w:val="Strong"/>
    <w:basedOn w:val="Fontepargpadro"/>
    <w:uiPriority w:val="22"/>
    <w:qFormat/>
    <w:rsid w:val="007C1986"/>
    <w:rPr>
      <w:b/>
      <w:bCs/>
    </w:rPr>
  </w:style>
  <w:style w:type="paragraph" w:customStyle="1" w:styleId="textojustificado">
    <w:name w:val="texto_justificado"/>
    <w:basedOn w:val="Normal"/>
    <w:rsid w:val="007C1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E413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5D81AF-BEDD-4E47-83A3-5502A65F3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198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Gabinete do Prefeito</cp:lastModifiedBy>
  <cp:revision>18</cp:revision>
  <cp:lastPrinted>2022-03-24T16:33:00Z</cp:lastPrinted>
  <dcterms:created xsi:type="dcterms:W3CDTF">2024-08-09T03:09:00Z</dcterms:created>
  <dcterms:modified xsi:type="dcterms:W3CDTF">2026-03-16T19:39:00Z</dcterms:modified>
</cp:coreProperties>
</file>